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BA" w:rsidRDefault="004720AD" w:rsidP="004720AD">
      <w:pPr>
        <w:ind w:firstLine="720"/>
        <w:rPr>
          <w:i/>
          <w:sz w:val="28"/>
          <w:szCs w:val="28"/>
          <w:lang w:val="en"/>
        </w:rPr>
      </w:pPr>
      <w:r>
        <w:rPr>
          <w:noProof/>
          <w:sz w:val="12"/>
          <w:szCs w:val="12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0</wp:posOffset>
            </wp:positionV>
            <wp:extent cx="701086" cy="790575"/>
            <wp:effectExtent l="0" t="0" r="3810" b="0"/>
            <wp:wrapTight wrapText="bothSides">
              <wp:wrapPolygon edited="0">
                <wp:start x="0" y="0"/>
                <wp:lineTo x="0" y="13012"/>
                <wp:lineTo x="1174" y="18217"/>
                <wp:lineTo x="5870" y="20819"/>
                <wp:lineTo x="8804" y="20819"/>
                <wp:lineTo x="12326" y="20819"/>
                <wp:lineTo x="15261" y="20819"/>
                <wp:lineTo x="20543" y="18217"/>
                <wp:lineTo x="21130" y="10930"/>
                <wp:lineTo x="2113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86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E87">
        <w:rPr>
          <w:sz w:val="12"/>
          <w:szCs w:val="12"/>
        </w:rPr>
        <w:t xml:space="preserve"> </w:t>
      </w:r>
      <w:r w:rsidR="001646BA">
        <w:rPr>
          <w:sz w:val="12"/>
          <w:szCs w:val="12"/>
        </w:rPr>
        <w:t xml:space="preserve">Charitable # BN 89145 0843 RR0001     </w:t>
      </w:r>
      <w:r w:rsidR="00560743">
        <w:rPr>
          <w:noProof/>
          <w:lang w:val="en-US" w:eastAsia="en-US"/>
        </w:rPr>
        <w:drawing>
          <wp:inline distT="0" distB="0" distL="0" distR="0">
            <wp:extent cx="861255" cy="352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55" cy="352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6BA">
        <w:rPr>
          <w:sz w:val="48"/>
          <w:szCs w:val="48"/>
          <w:u w:val="single"/>
        </w:rPr>
        <w:tab/>
        <w:t xml:space="preserve">   </w:t>
      </w:r>
      <w:r w:rsidR="001646BA">
        <w:rPr>
          <w:sz w:val="44"/>
          <w:szCs w:val="44"/>
          <w:u w:val="single"/>
        </w:rPr>
        <w:t xml:space="preserve">Pledge </w:t>
      </w:r>
      <w:r w:rsidR="003159D2">
        <w:rPr>
          <w:sz w:val="44"/>
          <w:szCs w:val="44"/>
          <w:u w:val="single"/>
        </w:rPr>
        <w:t>Form</w:t>
      </w:r>
      <w:r w:rsidR="001646BA">
        <w:rPr>
          <w:sz w:val="48"/>
          <w:szCs w:val="48"/>
          <w:u w:val="single"/>
        </w:rPr>
        <w:t xml:space="preserve">  </w:t>
      </w:r>
      <w:r w:rsidR="001646BA">
        <w:rPr>
          <w:sz w:val="48"/>
          <w:szCs w:val="48"/>
          <w:u w:val="single"/>
        </w:rPr>
        <w:tab/>
      </w:r>
      <w:r w:rsidR="00560743">
        <w:rPr>
          <w:noProof/>
          <w:lang w:val="en-US" w:eastAsia="en-US"/>
        </w:rPr>
        <w:drawing>
          <wp:inline distT="0" distB="0" distL="0" distR="0">
            <wp:extent cx="1066800" cy="295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95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6BA">
        <w:rPr>
          <w:sz w:val="12"/>
          <w:szCs w:val="12"/>
        </w:rPr>
        <w:t xml:space="preserve">        Charitable # BN </w:t>
      </w:r>
      <w:r w:rsidR="001646BA">
        <w:rPr>
          <w:sz w:val="12"/>
          <w:szCs w:val="12"/>
          <w:lang w:val="en"/>
        </w:rPr>
        <w:t>89254 7100 RR0001</w:t>
      </w:r>
    </w:p>
    <w:p w:rsidR="001646BA" w:rsidRPr="006C3FA7" w:rsidRDefault="006C3FA7" w:rsidP="006C3FA7">
      <w:pPr>
        <w:ind w:left="3600" w:firstLine="720"/>
        <w:rPr>
          <w:i/>
          <w:sz w:val="18"/>
          <w:szCs w:val="18"/>
          <w:u w:val="single"/>
        </w:rPr>
      </w:pPr>
      <w:r w:rsidRPr="006C3FA7">
        <w:rPr>
          <w:i/>
          <w:sz w:val="28"/>
          <w:szCs w:val="28"/>
          <w:u w:val="single"/>
          <w:lang w:val="en"/>
        </w:rPr>
        <w:t>Wor</w:t>
      </w:r>
      <w:r w:rsidR="001646BA" w:rsidRPr="006C3FA7">
        <w:rPr>
          <w:i/>
          <w:sz w:val="28"/>
          <w:szCs w:val="28"/>
          <w:u w:val="single"/>
          <w:lang w:val="en"/>
        </w:rPr>
        <w:t>king Together For a Healthy Community</w:t>
      </w:r>
    </w:p>
    <w:p w:rsidR="001646BA" w:rsidRDefault="001646BA">
      <w:pPr>
        <w:rPr>
          <w:sz w:val="18"/>
          <w:szCs w:val="18"/>
        </w:rPr>
      </w:pPr>
      <w:r>
        <w:rPr>
          <w:sz w:val="18"/>
          <w:szCs w:val="18"/>
        </w:rPr>
        <w:t xml:space="preserve">Pledge Collector’s Name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3A148A"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Team Name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0901F7">
        <w:rPr>
          <w:sz w:val="18"/>
          <w:szCs w:val="18"/>
          <w:u w:val="single"/>
        </w:rPr>
        <w:tab/>
      </w:r>
    </w:p>
    <w:p w:rsidR="001646BA" w:rsidRDefault="001646BA">
      <w:pPr>
        <w:rPr>
          <w:sz w:val="18"/>
          <w:szCs w:val="18"/>
        </w:rPr>
      </w:pPr>
      <w:r>
        <w:rPr>
          <w:sz w:val="18"/>
          <w:szCs w:val="18"/>
        </w:rPr>
        <w:t xml:space="preserve">Street: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3A148A"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Town</w:t>
      </w:r>
      <w:r w:rsidR="009559E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Postal Code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0901F7">
        <w:rPr>
          <w:sz w:val="18"/>
          <w:szCs w:val="18"/>
          <w:u w:val="single"/>
        </w:rPr>
        <w:tab/>
      </w:r>
    </w:p>
    <w:p w:rsidR="001646BA" w:rsidRDefault="001646BA">
      <w:pPr>
        <w:rPr>
          <w:sz w:val="18"/>
          <w:szCs w:val="18"/>
        </w:rPr>
      </w:pPr>
      <w:r>
        <w:rPr>
          <w:sz w:val="18"/>
          <w:szCs w:val="18"/>
        </w:rPr>
        <w:t xml:space="preserve">Email: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3A148A"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Phone: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Alt phone: </w:t>
      </w:r>
      <w:r w:rsidR="009559E9">
        <w:rPr>
          <w:sz w:val="18"/>
          <w:szCs w:val="18"/>
        </w:rPr>
        <w:t xml:space="preserve"> 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0901F7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</w:t>
      </w:r>
    </w:p>
    <w:tbl>
      <w:tblPr>
        <w:tblpPr w:leftFromText="180" w:rightFromText="180" w:vertAnchor="text" w:tblpY="1"/>
        <w:tblOverlap w:val="never"/>
        <w:tblW w:w="14688" w:type="dxa"/>
        <w:tblLayout w:type="fixed"/>
        <w:tblLook w:val="0000" w:firstRow="0" w:lastRow="0" w:firstColumn="0" w:lastColumn="0" w:noHBand="0" w:noVBand="0"/>
      </w:tblPr>
      <w:tblGrid>
        <w:gridCol w:w="1101"/>
        <w:gridCol w:w="2247"/>
        <w:gridCol w:w="2790"/>
        <w:gridCol w:w="2250"/>
        <w:gridCol w:w="1260"/>
        <w:gridCol w:w="2880"/>
        <w:gridCol w:w="1170"/>
        <w:gridCol w:w="990"/>
      </w:tblGrid>
      <w:tr w:rsidR="00770C8A" w:rsidTr="00A43BFC">
        <w:trPr>
          <w:trHeight w:val="5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Title</w:t>
            </w:r>
          </w:p>
          <w:p w:rsidR="00770C8A" w:rsidRPr="009559E9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(circle)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Street Name/Number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Town/Province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Postal Code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 Address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</w:t>
            </w:r>
          </w:p>
          <w:p w:rsidR="00770C8A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Pledged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</w:t>
            </w:r>
          </w:p>
        </w:tc>
      </w:tr>
      <w:tr w:rsidR="00770C8A" w:rsidTr="00A43BFC">
        <w:trPr>
          <w:trHeight w:val="55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0C8A" w:rsidRPr="009B43CF" w:rsidRDefault="00770C8A" w:rsidP="00375CB4">
            <w:pPr>
              <w:spacing w:after="0" w:line="100" w:lineRule="atLeast"/>
              <w:rPr>
                <w:sz w:val="28"/>
                <w:szCs w:val="28"/>
              </w:rPr>
            </w:pPr>
            <w:r w:rsidRPr="009B43CF">
              <w:rPr>
                <w:sz w:val="28"/>
                <w:szCs w:val="28"/>
              </w:rPr>
              <w:t xml:space="preserve"> Jean  Smith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0C8A" w:rsidRPr="009B43CF" w:rsidRDefault="00770C8A" w:rsidP="00375CB4">
            <w:pPr>
              <w:spacing w:after="0" w:line="100" w:lineRule="atLeast"/>
              <w:rPr>
                <w:sz w:val="28"/>
                <w:szCs w:val="28"/>
              </w:rPr>
            </w:pPr>
            <w:r w:rsidRPr="009B43CF">
              <w:rPr>
                <w:sz w:val="28"/>
                <w:szCs w:val="28"/>
              </w:rPr>
              <w:t>123 Main St., Box 203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0C8A" w:rsidRPr="009B43CF" w:rsidRDefault="00770C8A" w:rsidP="00375CB4">
            <w:pPr>
              <w:spacing w:after="0" w:line="100" w:lineRule="atLeast"/>
              <w:rPr>
                <w:sz w:val="28"/>
                <w:szCs w:val="28"/>
              </w:rPr>
            </w:pPr>
            <w:r w:rsidRPr="009B43CF">
              <w:rPr>
                <w:sz w:val="28"/>
                <w:szCs w:val="28"/>
              </w:rPr>
              <w:t>Fenelon Falls, 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0C8A" w:rsidRPr="009B43CF" w:rsidRDefault="00770C8A" w:rsidP="00375CB4">
            <w:pPr>
              <w:spacing w:after="0" w:line="100" w:lineRule="atLeast"/>
              <w:rPr>
                <w:sz w:val="28"/>
                <w:szCs w:val="28"/>
              </w:rPr>
            </w:pPr>
            <w:r w:rsidRPr="009B43CF">
              <w:rPr>
                <w:sz w:val="28"/>
                <w:szCs w:val="28"/>
              </w:rPr>
              <w:t>B1C 2D3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0C8A" w:rsidRPr="009B43CF" w:rsidRDefault="00A43BFC" w:rsidP="00A43BFC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A43BFC">
              <w:rPr>
                <w:sz w:val="26"/>
                <w:szCs w:val="28"/>
              </w:rPr>
              <w:t>j</w:t>
            </w:r>
            <w:r w:rsidR="00360A11" w:rsidRPr="00A43BFC">
              <w:rPr>
                <w:sz w:val="26"/>
                <w:szCs w:val="28"/>
              </w:rPr>
              <w:t>smith2018@gmail.com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0C8A" w:rsidRPr="009B43CF" w:rsidRDefault="00770C8A" w:rsidP="00375CB4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9B43CF">
              <w:rPr>
                <w:sz w:val="28"/>
                <w:szCs w:val="28"/>
              </w:rPr>
              <w:t>25.00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70C8A" w:rsidRDefault="003159D2" w:rsidP="00375CB4">
            <w:pPr>
              <w:spacing w:after="0" w:line="100" w:lineRule="atLeast"/>
            </w:pPr>
            <w:r>
              <w:t>‏‏‏Yes</w:t>
            </w:r>
          </w:p>
        </w:tc>
      </w:tr>
      <w:tr w:rsidR="00770C8A" w:rsidTr="00A43BFC">
        <w:trPr>
          <w:trHeight w:val="4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  <w:tr w:rsidR="00770C8A" w:rsidTr="00A43BFC">
        <w:trPr>
          <w:trHeight w:val="4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Pr="009559E9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  <w:r w:rsidRPr="009559E9">
              <w:rPr>
                <w:sz w:val="18"/>
                <w:szCs w:val="18"/>
              </w:rPr>
              <w:t>Mr/Mrs/Ms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8A" w:rsidRDefault="00770C8A" w:rsidP="00375CB4">
            <w:pPr>
              <w:spacing w:after="0" w:line="100" w:lineRule="atLeast"/>
              <w:rPr>
                <w:sz w:val="18"/>
                <w:szCs w:val="18"/>
              </w:rPr>
            </w:pPr>
          </w:p>
        </w:tc>
      </w:tr>
    </w:tbl>
    <w:p w:rsidR="00501CD3" w:rsidRDefault="001646BA" w:rsidP="00501C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/>
        <w:jc w:val="center"/>
        <w:rPr>
          <w:b/>
        </w:rPr>
      </w:pPr>
      <w:r w:rsidRPr="00501CD3">
        <w:rPr>
          <w:b/>
        </w:rPr>
        <w:t xml:space="preserve">Tax receipts are mailed directly to donors and will not be </w:t>
      </w:r>
      <w:r w:rsidR="00333644">
        <w:rPr>
          <w:b/>
        </w:rPr>
        <w:t>issued for amounts less than $20</w:t>
      </w:r>
      <w:r w:rsidRPr="00501CD3">
        <w:rPr>
          <w:b/>
        </w:rPr>
        <w:t>.</w:t>
      </w:r>
    </w:p>
    <w:p w:rsidR="001646BA" w:rsidRPr="00501CD3" w:rsidRDefault="001646BA" w:rsidP="00501C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/>
        <w:jc w:val="center"/>
        <w:rPr>
          <w:b/>
        </w:rPr>
      </w:pPr>
      <w:r w:rsidRPr="00501CD3">
        <w:rPr>
          <w:b/>
        </w:rPr>
        <w:t>Cheques should be</w:t>
      </w:r>
      <w:r w:rsidR="00A43BFC">
        <w:rPr>
          <w:b/>
        </w:rPr>
        <w:t xml:space="preserve"> </w:t>
      </w:r>
      <w:r w:rsidR="00770C8A">
        <w:rPr>
          <w:b/>
        </w:rPr>
        <w:t xml:space="preserve">made </w:t>
      </w:r>
      <w:r w:rsidRPr="00501CD3">
        <w:rPr>
          <w:b/>
        </w:rPr>
        <w:t>payable to Port Perry Hospital Foundation or PPHF.</w:t>
      </w:r>
    </w:p>
    <w:p w:rsidR="001646BA" w:rsidRPr="00501CD3" w:rsidRDefault="001646B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/>
        <w:jc w:val="center"/>
        <w:rPr>
          <w:sz w:val="24"/>
          <w:szCs w:val="24"/>
        </w:rPr>
      </w:pPr>
      <w:r w:rsidRPr="00501CD3">
        <w:rPr>
          <w:b/>
          <w:sz w:val="28"/>
          <w:szCs w:val="28"/>
        </w:rPr>
        <w:t>PLEASE PRINT CLEARLY</w:t>
      </w:r>
      <w:r>
        <w:rPr>
          <w:sz w:val="16"/>
          <w:szCs w:val="16"/>
        </w:rPr>
        <w:t xml:space="preserve">. </w:t>
      </w:r>
      <w:r w:rsidRPr="00501CD3">
        <w:rPr>
          <w:sz w:val="24"/>
          <w:szCs w:val="24"/>
        </w:rPr>
        <w:t>We cannot issue tax receipts if your information is not CLEAR and COMPLETE.</w:t>
      </w:r>
    </w:p>
    <w:p w:rsidR="008D2A9B" w:rsidRDefault="00BB4EE1" w:rsidP="008D2A9B">
      <w:pPr>
        <w:spacing w:after="0"/>
        <w:rPr>
          <w:sz w:val="12"/>
          <w:szCs w:val="12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772ADCBE" wp14:editId="42636021">
            <wp:extent cx="861255" cy="3524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55" cy="352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B55">
        <w:rPr>
          <w:sz w:val="48"/>
          <w:szCs w:val="48"/>
        </w:rPr>
        <w:t xml:space="preserve"> </w:t>
      </w:r>
      <w:r w:rsidR="00330B55">
        <w:rPr>
          <w:sz w:val="48"/>
          <w:szCs w:val="48"/>
        </w:rPr>
        <w:tab/>
      </w:r>
      <w:r w:rsidR="00330B55">
        <w:rPr>
          <w:sz w:val="48"/>
          <w:szCs w:val="48"/>
        </w:rPr>
        <w:tab/>
      </w:r>
      <w:r w:rsidR="00330B55" w:rsidRPr="00330B55">
        <w:rPr>
          <w:sz w:val="40"/>
          <w:szCs w:val="48"/>
        </w:rPr>
        <w:t>Important</w:t>
      </w:r>
      <w:r w:rsidR="003159D2" w:rsidRPr="00330B55">
        <w:rPr>
          <w:sz w:val="40"/>
          <w:szCs w:val="48"/>
        </w:rPr>
        <w:t xml:space="preserve"> Pledge Form</w:t>
      </w:r>
      <w:r w:rsidR="0033076B">
        <w:rPr>
          <w:sz w:val="40"/>
          <w:szCs w:val="48"/>
        </w:rPr>
        <w:t xml:space="preserve"> and Prizing</w:t>
      </w:r>
      <w:r w:rsidR="00330B55" w:rsidRPr="00330B55">
        <w:rPr>
          <w:sz w:val="40"/>
          <w:szCs w:val="48"/>
        </w:rPr>
        <w:t xml:space="preserve"> Information</w:t>
      </w:r>
      <w:r w:rsidR="008D2A9B">
        <w:rPr>
          <w:sz w:val="48"/>
          <w:szCs w:val="48"/>
        </w:rPr>
        <w:tab/>
      </w:r>
      <w:r w:rsidR="0033076B">
        <w:rPr>
          <w:sz w:val="48"/>
          <w:szCs w:val="48"/>
        </w:rPr>
        <w:tab/>
      </w:r>
      <w:r w:rsidR="00560743">
        <w:rPr>
          <w:noProof/>
          <w:lang w:val="en-US" w:eastAsia="en-US"/>
        </w:rPr>
        <w:drawing>
          <wp:inline distT="0" distB="0" distL="0" distR="0">
            <wp:extent cx="1590675" cy="457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2A9B">
        <w:rPr>
          <w:sz w:val="12"/>
          <w:szCs w:val="12"/>
        </w:rPr>
        <w:t xml:space="preserve">      </w:t>
      </w:r>
    </w:p>
    <w:p w:rsidR="008D2A9B" w:rsidRDefault="008D2A9B" w:rsidP="008D2A9B">
      <w:pPr>
        <w:spacing w:after="0"/>
        <w:jc w:val="center"/>
        <w:rPr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225"/>
        <w:gridCol w:w="6945"/>
      </w:tblGrid>
      <w:tr w:rsidR="008D2A9B" w:rsidTr="004720AD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A9B" w:rsidRDefault="008D2A9B" w:rsidP="001646BA">
            <w:pPr>
              <w:spacing w:after="0" w:line="100" w:lineRule="atLeast"/>
              <w:rPr>
                <w:b/>
                <w:sz w:val="20"/>
                <w:szCs w:val="20"/>
                <w:lang w:val="en"/>
              </w:rPr>
            </w:pPr>
            <w:r>
              <w:rPr>
                <w:sz w:val="12"/>
                <w:szCs w:val="12"/>
              </w:rPr>
              <w:t xml:space="preserve">  </w:t>
            </w:r>
          </w:p>
          <w:p w:rsidR="008D2A9B" w:rsidRDefault="0041342B" w:rsidP="001646BA">
            <w:pPr>
              <w:spacing w:after="0" w:line="1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"/>
              </w:rPr>
              <w:t xml:space="preserve">Team Members </w:t>
            </w:r>
            <w:r w:rsidR="008D2A9B">
              <w:rPr>
                <w:b/>
                <w:sz w:val="20"/>
                <w:szCs w:val="20"/>
                <w:lang w:val="en"/>
              </w:rPr>
              <w:t>Collecting</w:t>
            </w:r>
            <w:r w:rsidR="008D2A9B">
              <w:rPr>
                <w:sz w:val="20"/>
                <w:szCs w:val="20"/>
                <w:lang w:val="en"/>
              </w:rPr>
              <w:t xml:space="preserve"> </w:t>
            </w:r>
            <w:r w:rsidR="008D2A9B" w:rsidRPr="00A230D5">
              <w:rPr>
                <w:b/>
                <w:sz w:val="20"/>
                <w:szCs w:val="20"/>
                <w:lang w:val="en"/>
              </w:rPr>
              <w:t>Pledges</w:t>
            </w:r>
            <w:r w:rsidR="00942E87">
              <w:rPr>
                <w:b/>
                <w:sz w:val="20"/>
                <w:szCs w:val="20"/>
                <w:lang w:val="en"/>
              </w:rPr>
              <w:t xml:space="preserve"> </w:t>
            </w:r>
            <w:r w:rsidR="003C229F">
              <w:rPr>
                <w:b/>
                <w:sz w:val="20"/>
                <w:szCs w:val="20"/>
                <w:lang w:val="en"/>
              </w:rPr>
              <w:t xml:space="preserve">using the </w:t>
            </w:r>
            <w:r w:rsidR="00942E87">
              <w:rPr>
                <w:b/>
                <w:sz w:val="20"/>
                <w:szCs w:val="20"/>
                <w:lang w:val="en"/>
              </w:rPr>
              <w:t>Pledge Form</w:t>
            </w:r>
            <w:r w:rsidR="008D2A9B" w:rsidRPr="00A230D5">
              <w:rPr>
                <w:b/>
                <w:sz w:val="20"/>
                <w:szCs w:val="20"/>
                <w:lang w:val="en"/>
              </w:rPr>
              <w:t>:</w:t>
            </w:r>
          </w:p>
          <w:p w:rsidR="008D2A9B" w:rsidRPr="00A230D5" w:rsidRDefault="008D2A9B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16"/>
                <w:szCs w:val="16"/>
                <w:lang w:val="en"/>
              </w:rPr>
            </w:pPr>
            <w:r w:rsidRPr="00A230D5">
              <w:rPr>
                <w:sz w:val="20"/>
                <w:szCs w:val="20"/>
              </w:rPr>
              <w:t xml:space="preserve">Please PRINT clearly all required information on the Pledge Form.  If </w:t>
            </w:r>
            <w:r w:rsidR="00942E87">
              <w:rPr>
                <w:sz w:val="20"/>
                <w:szCs w:val="20"/>
              </w:rPr>
              <w:t xml:space="preserve">not legible </w:t>
            </w:r>
            <w:r w:rsidR="00B04814">
              <w:rPr>
                <w:sz w:val="20"/>
                <w:szCs w:val="20"/>
              </w:rPr>
              <w:t xml:space="preserve">or </w:t>
            </w:r>
            <w:r w:rsidR="00942E87">
              <w:rPr>
                <w:sz w:val="20"/>
                <w:szCs w:val="20"/>
              </w:rPr>
              <w:t>not complete</w:t>
            </w:r>
            <w:r w:rsidRPr="00A230D5">
              <w:rPr>
                <w:sz w:val="20"/>
                <w:szCs w:val="20"/>
              </w:rPr>
              <w:t xml:space="preserve">, a </w:t>
            </w:r>
            <w:r w:rsidR="00333644">
              <w:rPr>
                <w:sz w:val="20"/>
                <w:szCs w:val="20"/>
              </w:rPr>
              <w:t>tax-</w:t>
            </w:r>
            <w:r w:rsidRPr="00A230D5">
              <w:rPr>
                <w:sz w:val="20"/>
                <w:szCs w:val="20"/>
              </w:rPr>
              <w:t xml:space="preserve">receipt cannot be </w:t>
            </w:r>
            <w:r w:rsidR="00A43BFC" w:rsidRPr="00A230D5">
              <w:rPr>
                <w:sz w:val="20"/>
                <w:szCs w:val="20"/>
              </w:rPr>
              <w:t>issu</w:t>
            </w:r>
            <w:r w:rsidRPr="00A230D5">
              <w:rPr>
                <w:sz w:val="20"/>
                <w:szCs w:val="20"/>
              </w:rPr>
              <w:t>ed.</w:t>
            </w:r>
          </w:p>
          <w:p w:rsidR="008D2A9B" w:rsidRPr="00A230D5" w:rsidRDefault="008D2A9B" w:rsidP="001646BA">
            <w:pPr>
              <w:spacing w:after="0" w:line="100" w:lineRule="atLeast"/>
              <w:rPr>
                <w:sz w:val="16"/>
                <w:szCs w:val="16"/>
                <w:lang w:val="en"/>
              </w:rPr>
            </w:pPr>
          </w:p>
          <w:p w:rsidR="008D2A9B" w:rsidRPr="00B04814" w:rsidRDefault="00333644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16"/>
                <w:szCs w:val="16"/>
                <w:lang w:val="en"/>
              </w:rPr>
            </w:pPr>
            <w:r>
              <w:rPr>
                <w:sz w:val="20"/>
                <w:szCs w:val="20"/>
                <w:lang w:val="en"/>
              </w:rPr>
              <w:t>Please print your name and team</w:t>
            </w:r>
            <w:r w:rsidR="008D2A9B" w:rsidRPr="00A230D5">
              <w:rPr>
                <w:sz w:val="20"/>
                <w:szCs w:val="20"/>
                <w:lang w:val="en"/>
              </w:rPr>
              <w:t xml:space="preserve"> at the top of the Pledge Form. This is important for </w:t>
            </w:r>
            <w:r w:rsidR="00B04814">
              <w:rPr>
                <w:sz w:val="20"/>
                <w:szCs w:val="20"/>
                <w:lang w:val="en"/>
              </w:rPr>
              <w:t xml:space="preserve">full </w:t>
            </w:r>
            <w:r w:rsidR="008D2A9B" w:rsidRPr="00A230D5">
              <w:rPr>
                <w:sz w:val="20"/>
                <w:szCs w:val="20"/>
                <w:lang w:val="en"/>
              </w:rPr>
              <w:t>tally</w:t>
            </w:r>
            <w:r w:rsidR="00B04814">
              <w:rPr>
                <w:sz w:val="20"/>
                <w:szCs w:val="20"/>
                <w:lang w:val="en"/>
              </w:rPr>
              <w:t xml:space="preserve"> of your team’s</w:t>
            </w:r>
            <w:r w:rsidR="008D2A9B" w:rsidRPr="00A230D5">
              <w:rPr>
                <w:sz w:val="20"/>
                <w:szCs w:val="20"/>
                <w:lang w:val="en"/>
              </w:rPr>
              <w:t xml:space="preserve"> </w:t>
            </w:r>
            <w:r w:rsidR="00B04814">
              <w:rPr>
                <w:sz w:val="20"/>
                <w:szCs w:val="20"/>
                <w:lang w:val="en"/>
              </w:rPr>
              <w:t>fundraising</w:t>
            </w:r>
            <w:r w:rsidR="008D2A9B" w:rsidRPr="00A230D5">
              <w:rPr>
                <w:sz w:val="20"/>
                <w:szCs w:val="20"/>
                <w:lang w:val="en"/>
              </w:rPr>
              <w:t>.</w:t>
            </w:r>
          </w:p>
          <w:p w:rsidR="00B04814" w:rsidRPr="00B04814" w:rsidRDefault="00B04814" w:rsidP="00B04814">
            <w:pPr>
              <w:spacing w:after="0" w:line="100" w:lineRule="atLeast"/>
              <w:rPr>
                <w:sz w:val="16"/>
                <w:szCs w:val="16"/>
                <w:lang w:val="en"/>
              </w:rPr>
            </w:pPr>
          </w:p>
          <w:p w:rsidR="00333644" w:rsidRPr="00333644" w:rsidRDefault="00B04814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16"/>
                <w:szCs w:val="16"/>
                <w:lang w:val="en"/>
              </w:rPr>
            </w:pPr>
            <w:r>
              <w:rPr>
                <w:sz w:val="20"/>
                <w:szCs w:val="20"/>
                <w:lang w:val="en"/>
              </w:rPr>
              <w:t xml:space="preserve">Consider fundraising online with your own event fundraising page.  Set your page up via the Online Personal Fundraising Page link at </w:t>
            </w:r>
            <w:hyperlink r:id="rId11" w:history="1">
              <w:r w:rsidR="00BB6029">
                <w:rPr>
                  <w:rStyle w:val="Hyperlink"/>
                  <w:rFonts w:eastAsia="Times New Roman" w:cs="Calibri"/>
                </w:rPr>
                <w:t>Port Perry Dragon Boat Festival 2022 Canadahelps</w:t>
              </w:r>
            </w:hyperlink>
            <w:r w:rsidR="00BB6029">
              <w:rPr>
                <w:rFonts w:eastAsia="Times New Roman" w:cs="Calibri"/>
                <w:color w:val="000000"/>
              </w:rPr>
              <w:t xml:space="preserve"> </w:t>
            </w:r>
          </w:p>
          <w:p w:rsidR="004720AD" w:rsidRPr="004720AD" w:rsidRDefault="004720AD" w:rsidP="004720AD">
            <w:pPr>
              <w:spacing w:after="0" w:line="100" w:lineRule="atLeast"/>
              <w:rPr>
                <w:sz w:val="20"/>
                <w:szCs w:val="20"/>
                <w:lang w:val="en"/>
              </w:rPr>
            </w:pPr>
          </w:p>
          <w:p w:rsidR="00B04814" w:rsidRPr="004720AD" w:rsidRDefault="004720AD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20"/>
                <w:szCs w:val="20"/>
                <w:lang w:val="en"/>
              </w:rPr>
            </w:pPr>
            <w:r w:rsidRPr="004720AD">
              <w:rPr>
                <w:sz w:val="20"/>
                <w:szCs w:val="20"/>
                <w:lang w:val="en"/>
              </w:rPr>
              <w:t>Cheques should be made out to Port Perry Hospital Foundation or PPHF</w:t>
            </w:r>
          </w:p>
          <w:p w:rsidR="0041342B" w:rsidRPr="0041342B" w:rsidRDefault="0041342B" w:rsidP="0041342B">
            <w:pPr>
              <w:spacing w:after="0" w:line="100" w:lineRule="atLeast"/>
              <w:rPr>
                <w:sz w:val="16"/>
                <w:szCs w:val="16"/>
                <w:lang w:val="en"/>
              </w:rPr>
            </w:pPr>
          </w:p>
          <w:p w:rsidR="0041342B" w:rsidRPr="0041342B" w:rsidRDefault="0041342B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20"/>
                <w:szCs w:val="20"/>
                <w:lang w:val="en"/>
              </w:rPr>
            </w:pPr>
            <w:r w:rsidRPr="0041342B">
              <w:rPr>
                <w:sz w:val="20"/>
                <w:szCs w:val="20"/>
                <w:lang w:val="en"/>
              </w:rPr>
              <w:t xml:space="preserve">Designate a </w:t>
            </w:r>
            <w:r>
              <w:rPr>
                <w:sz w:val="20"/>
                <w:szCs w:val="20"/>
                <w:lang w:val="en"/>
              </w:rPr>
              <w:t>T</w:t>
            </w:r>
            <w:r w:rsidRPr="0041342B">
              <w:rPr>
                <w:sz w:val="20"/>
                <w:szCs w:val="20"/>
                <w:lang w:val="en"/>
              </w:rPr>
              <w:t>eam Pledge Coordinator</w:t>
            </w:r>
            <w:r>
              <w:rPr>
                <w:sz w:val="20"/>
                <w:szCs w:val="20"/>
                <w:lang w:val="en"/>
              </w:rPr>
              <w:t xml:space="preserve"> who will </w:t>
            </w:r>
            <w:r w:rsidR="003C229F">
              <w:rPr>
                <w:sz w:val="20"/>
                <w:szCs w:val="20"/>
                <w:lang w:val="en"/>
              </w:rPr>
              <w:t>spearhead</w:t>
            </w:r>
            <w:r>
              <w:rPr>
                <w:sz w:val="20"/>
                <w:szCs w:val="20"/>
                <w:lang w:val="en"/>
              </w:rPr>
              <w:t xml:space="preserve"> the fundraising efforts of your team</w:t>
            </w:r>
            <w:r w:rsidR="004720AD">
              <w:rPr>
                <w:sz w:val="20"/>
                <w:szCs w:val="20"/>
                <w:lang w:val="en"/>
              </w:rPr>
              <w:t>,</w:t>
            </w:r>
            <w:r>
              <w:rPr>
                <w:sz w:val="20"/>
                <w:szCs w:val="20"/>
                <w:lang w:val="en"/>
              </w:rPr>
              <w:t xml:space="preserve"> and </w:t>
            </w:r>
            <w:r w:rsidR="003C229F">
              <w:rPr>
                <w:sz w:val="20"/>
                <w:szCs w:val="20"/>
                <w:lang w:val="en"/>
              </w:rPr>
              <w:t>record and hand in</w:t>
            </w:r>
            <w:r>
              <w:rPr>
                <w:sz w:val="20"/>
                <w:szCs w:val="20"/>
                <w:lang w:val="en"/>
              </w:rPr>
              <w:t xml:space="preserve"> the </w:t>
            </w:r>
            <w:r w:rsidR="003C229F">
              <w:rPr>
                <w:sz w:val="20"/>
                <w:szCs w:val="20"/>
                <w:lang w:val="en"/>
              </w:rPr>
              <w:t xml:space="preserve">team’s funds </w:t>
            </w:r>
            <w:r>
              <w:rPr>
                <w:sz w:val="20"/>
                <w:szCs w:val="20"/>
                <w:lang w:val="en"/>
              </w:rPr>
              <w:t xml:space="preserve">raised. </w:t>
            </w:r>
          </w:p>
          <w:p w:rsidR="008D2A9B" w:rsidRDefault="008D2A9B" w:rsidP="001646BA">
            <w:pPr>
              <w:spacing w:after="0" w:line="100" w:lineRule="atLeast"/>
              <w:rPr>
                <w:sz w:val="16"/>
                <w:szCs w:val="16"/>
                <w:lang w:val="en"/>
              </w:rPr>
            </w:pPr>
          </w:p>
          <w:p w:rsidR="008D2A9B" w:rsidRPr="00A230D5" w:rsidRDefault="008D2A9B" w:rsidP="001646BA">
            <w:pPr>
              <w:spacing w:after="0" w:line="100" w:lineRule="atLeast"/>
              <w:rPr>
                <w:b/>
                <w:sz w:val="16"/>
                <w:szCs w:val="16"/>
                <w:lang w:val="en"/>
              </w:rPr>
            </w:pPr>
            <w:r w:rsidRPr="00A230D5">
              <w:rPr>
                <w:b/>
                <w:sz w:val="20"/>
                <w:szCs w:val="20"/>
                <w:lang w:val="en"/>
              </w:rPr>
              <w:t>Submitting Pledge Forms &amp; Monies:</w:t>
            </w:r>
            <w:r w:rsidR="00514F44">
              <w:rPr>
                <w:b/>
                <w:sz w:val="20"/>
                <w:szCs w:val="20"/>
                <w:lang w:val="en"/>
              </w:rPr>
              <w:t xml:space="preserve"> </w:t>
            </w:r>
            <w:r w:rsidR="00514F44" w:rsidRPr="00514F44">
              <w:rPr>
                <w:b/>
                <w:sz w:val="20"/>
                <w:szCs w:val="20"/>
                <w:highlight w:val="yellow"/>
                <w:lang w:val="en"/>
              </w:rPr>
              <w:t>UPDATED</w:t>
            </w:r>
            <w:r w:rsidR="00514F44">
              <w:rPr>
                <w:b/>
                <w:sz w:val="20"/>
                <w:szCs w:val="20"/>
                <w:lang w:val="en"/>
              </w:rPr>
              <w:t xml:space="preserve"> </w:t>
            </w:r>
          </w:p>
          <w:p w:rsidR="008D2A9B" w:rsidRDefault="008D2A9B" w:rsidP="00264F0C">
            <w:pPr>
              <w:spacing w:after="0" w:line="100" w:lineRule="atLeast"/>
              <w:rPr>
                <w:sz w:val="16"/>
                <w:szCs w:val="16"/>
                <w:lang w:val="en"/>
              </w:rPr>
            </w:pPr>
          </w:p>
          <w:p w:rsidR="0041342B" w:rsidRPr="002564A6" w:rsidRDefault="002564A6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16"/>
                <w:szCs w:val="16"/>
                <w:lang w:val="en"/>
              </w:rPr>
            </w:pPr>
            <w:r w:rsidRPr="002564A6">
              <w:rPr>
                <w:sz w:val="20"/>
                <w:szCs w:val="20"/>
                <w:lang w:val="en"/>
              </w:rPr>
              <w:t>P</w:t>
            </w:r>
            <w:r w:rsidR="0041342B" w:rsidRPr="002564A6">
              <w:rPr>
                <w:sz w:val="20"/>
                <w:szCs w:val="20"/>
                <w:lang w:val="en"/>
              </w:rPr>
              <w:t>ledge f</w:t>
            </w:r>
            <w:r w:rsidR="00330B55">
              <w:rPr>
                <w:sz w:val="20"/>
                <w:szCs w:val="20"/>
                <w:lang w:val="en"/>
              </w:rPr>
              <w:t xml:space="preserve">orms with donations </w:t>
            </w:r>
            <w:r w:rsidR="0041342B" w:rsidRPr="002564A6">
              <w:rPr>
                <w:sz w:val="20"/>
                <w:szCs w:val="20"/>
                <w:lang w:val="en"/>
              </w:rPr>
              <w:t xml:space="preserve">should be </w:t>
            </w:r>
            <w:r w:rsidRPr="002564A6">
              <w:rPr>
                <w:sz w:val="20"/>
                <w:szCs w:val="20"/>
                <w:lang w:val="en"/>
              </w:rPr>
              <w:t xml:space="preserve">provided </w:t>
            </w:r>
            <w:r w:rsidR="0041342B" w:rsidRPr="002564A6">
              <w:rPr>
                <w:sz w:val="20"/>
                <w:szCs w:val="20"/>
                <w:lang w:val="en"/>
              </w:rPr>
              <w:t>to your</w:t>
            </w:r>
            <w:r w:rsidR="00264F0C" w:rsidRPr="002564A6">
              <w:rPr>
                <w:sz w:val="20"/>
                <w:szCs w:val="20"/>
                <w:lang w:val="en"/>
              </w:rPr>
              <w:t xml:space="preserve"> designated</w:t>
            </w:r>
            <w:r w:rsidR="0041342B" w:rsidRPr="002564A6">
              <w:rPr>
                <w:sz w:val="20"/>
                <w:szCs w:val="20"/>
                <w:lang w:val="en"/>
              </w:rPr>
              <w:t xml:space="preserve"> Team Pledge Coordinator </w:t>
            </w:r>
            <w:r w:rsidRPr="002564A6">
              <w:rPr>
                <w:sz w:val="20"/>
                <w:szCs w:val="20"/>
                <w:lang w:val="en"/>
              </w:rPr>
              <w:t xml:space="preserve">prior to the team’s last scheduled practice </w:t>
            </w:r>
            <w:r w:rsidR="0041342B" w:rsidRPr="002564A6">
              <w:rPr>
                <w:sz w:val="20"/>
                <w:szCs w:val="20"/>
                <w:lang w:val="en"/>
              </w:rPr>
              <w:t xml:space="preserve">in order </w:t>
            </w:r>
            <w:r w:rsidRPr="002564A6">
              <w:rPr>
                <w:sz w:val="20"/>
                <w:szCs w:val="20"/>
                <w:lang w:val="en"/>
              </w:rPr>
              <w:t xml:space="preserve">for the Pledge Coordinator </w:t>
            </w:r>
            <w:r w:rsidR="0041342B" w:rsidRPr="002564A6">
              <w:rPr>
                <w:sz w:val="20"/>
                <w:szCs w:val="20"/>
                <w:lang w:val="en"/>
              </w:rPr>
              <w:t xml:space="preserve">to reconcile pledge sheets with donations and </w:t>
            </w:r>
            <w:r w:rsidR="00BB6029">
              <w:rPr>
                <w:sz w:val="20"/>
                <w:szCs w:val="20"/>
                <w:lang w:val="en"/>
              </w:rPr>
              <w:t>hand your forms in.</w:t>
            </w:r>
          </w:p>
          <w:p w:rsidR="002564A6" w:rsidRPr="002564A6" w:rsidRDefault="002564A6" w:rsidP="002564A6">
            <w:pPr>
              <w:pStyle w:val="ListParagraph"/>
              <w:spacing w:after="0" w:line="100" w:lineRule="atLeast"/>
              <w:ind w:left="360"/>
              <w:rPr>
                <w:sz w:val="16"/>
                <w:szCs w:val="16"/>
                <w:lang w:val="en"/>
              </w:rPr>
            </w:pPr>
          </w:p>
          <w:p w:rsidR="00514F44" w:rsidRPr="00514F44" w:rsidRDefault="00514F44" w:rsidP="00514F44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20"/>
                <w:szCs w:val="20"/>
                <w:lang w:val="en"/>
              </w:rPr>
            </w:pPr>
            <w:r w:rsidRPr="00BB6029">
              <w:rPr>
                <w:sz w:val="20"/>
                <w:szCs w:val="20"/>
                <w:lang w:val="en"/>
              </w:rPr>
              <w:t xml:space="preserve">For donations made online, the cut-off to ensure inclusion in fundraising totals for incentive prizing is </w:t>
            </w:r>
            <w:r w:rsidRPr="00BB6029">
              <w:rPr>
                <w:b/>
                <w:sz w:val="20"/>
                <w:szCs w:val="20"/>
                <w:lang w:val="en"/>
              </w:rPr>
              <w:t xml:space="preserve">8 p.m. Friday June 17th. </w:t>
            </w:r>
          </w:p>
          <w:p w:rsidR="00514F44" w:rsidRPr="00514F44" w:rsidRDefault="00514F44" w:rsidP="00514F44">
            <w:pPr>
              <w:spacing w:after="0" w:line="100" w:lineRule="atLeast"/>
              <w:rPr>
                <w:sz w:val="20"/>
                <w:szCs w:val="20"/>
                <w:lang w:val="en"/>
              </w:rPr>
            </w:pPr>
          </w:p>
          <w:p w:rsidR="00E57E42" w:rsidRDefault="00514F44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t>T</w:t>
            </w:r>
            <w:r w:rsidR="00264F0C" w:rsidRPr="002564A6">
              <w:rPr>
                <w:sz w:val="20"/>
                <w:szCs w:val="20"/>
                <w:lang w:val="en"/>
              </w:rPr>
              <w:t xml:space="preserve">o </w:t>
            </w:r>
            <w:r w:rsidR="00333644">
              <w:rPr>
                <w:sz w:val="20"/>
                <w:szCs w:val="20"/>
                <w:lang w:val="en"/>
              </w:rPr>
              <w:t xml:space="preserve">ensure </w:t>
            </w:r>
            <w:r>
              <w:rPr>
                <w:sz w:val="20"/>
                <w:szCs w:val="20"/>
                <w:lang w:val="en"/>
              </w:rPr>
              <w:t>all eligible participants can be</w:t>
            </w:r>
            <w:r w:rsidR="00264F0C" w:rsidRPr="002564A6">
              <w:rPr>
                <w:sz w:val="20"/>
                <w:szCs w:val="20"/>
                <w:lang w:val="en"/>
              </w:rPr>
              <w:t xml:space="preserve"> considered for</w:t>
            </w:r>
            <w:r w:rsidR="00E57E42">
              <w:rPr>
                <w:sz w:val="20"/>
                <w:szCs w:val="20"/>
                <w:lang w:val="en"/>
              </w:rPr>
              <w:t xml:space="preserve"> all</w:t>
            </w:r>
            <w:r w:rsidR="00264F0C" w:rsidRPr="002564A6">
              <w:rPr>
                <w:sz w:val="20"/>
                <w:szCs w:val="20"/>
                <w:lang w:val="en"/>
              </w:rPr>
              <w:t xml:space="preserve"> fundraising incentive prizes</w:t>
            </w:r>
            <w:r w:rsidR="0041342B" w:rsidRPr="002564A6">
              <w:rPr>
                <w:sz w:val="20"/>
                <w:szCs w:val="20"/>
                <w:lang w:val="en"/>
              </w:rPr>
              <w:t xml:space="preserve">, </w:t>
            </w:r>
            <w:r w:rsidR="00264F0C" w:rsidRPr="002564A6">
              <w:rPr>
                <w:sz w:val="20"/>
                <w:szCs w:val="20"/>
                <w:lang w:val="en"/>
              </w:rPr>
              <w:t xml:space="preserve">the Team Pledge Coordinator (or a designate) </w:t>
            </w:r>
            <w:r w:rsidR="00536B92">
              <w:rPr>
                <w:sz w:val="20"/>
                <w:szCs w:val="20"/>
                <w:lang w:val="en"/>
              </w:rPr>
              <w:t>should contact</w:t>
            </w:r>
            <w:r>
              <w:rPr>
                <w:sz w:val="20"/>
                <w:szCs w:val="20"/>
                <w:lang w:val="en"/>
              </w:rPr>
              <w:t xml:space="preserve"> Meg at Port Perry Hospital Foundation at </w:t>
            </w:r>
            <w:hyperlink r:id="rId12" w:history="1">
              <w:r w:rsidRPr="00C35F9A">
                <w:rPr>
                  <w:rStyle w:val="Hyperlink"/>
                  <w:sz w:val="20"/>
                  <w:szCs w:val="20"/>
                  <w:lang w:val="en"/>
                </w:rPr>
                <w:t>mshanksmarshall@lh.ca</w:t>
              </w:r>
            </w:hyperlink>
            <w:r>
              <w:rPr>
                <w:sz w:val="20"/>
                <w:szCs w:val="20"/>
                <w:lang w:val="en"/>
              </w:rPr>
              <w:t xml:space="preserve"> by June 16</w:t>
            </w:r>
            <w:r w:rsidRPr="00514F44">
              <w:rPr>
                <w:sz w:val="20"/>
                <w:szCs w:val="20"/>
                <w:vertAlign w:val="superscript"/>
                <w:lang w:val="en"/>
              </w:rPr>
              <w:t>th</w:t>
            </w:r>
            <w:r>
              <w:rPr>
                <w:sz w:val="20"/>
                <w:szCs w:val="20"/>
                <w:lang w:val="en"/>
              </w:rPr>
              <w:t xml:space="preserve"> and advise they have money to hand in </w:t>
            </w:r>
            <w:bookmarkStart w:id="0" w:name="_GoBack"/>
            <w:bookmarkEnd w:id="0"/>
            <w:r>
              <w:rPr>
                <w:sz w:val="20"/>
                <w:szCs w:val="20"/>
                <w:lang w:val="en"/>
              </w:rPr>
              <w:t xml:space="preserve">on race day.  </w:t>
            </w:r>
          </w:p>
          <w:p w:rsidR="00330B55" w:rsidRPr="00330B55" w:rsidRDefault="00330B55" w:rsidP="00330B55">
            <w:pPr>
              <w:spacing w:after="0" w:line="100" w:lineRule="atLeast"/>
              <w:rPr>
                <w:sz w:val="20"/>
                <w:szCs w:val="20"/>
                <w:lang w:val="en"/>
              </w:rPr>
            </w:pPr>
          </w:p>
          <w:p w:rsidR="00BB6029" w:rsidRPr="00BB6029" w:rsidRDefault="003159D2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sz w:val="16"/>
                <w:szCs w:val="16"/>
                <w:lang w:val="en"/>
              </w:rPr>
            </w:pPr>
            <w:r w:rsidRPr="00BB6029">
              <w:rPr>
                <w:sz w:val="20"/>
                <w:szCs w:val="20"/>
                <w:lang w:val="en"/>
              </w:rPr>
              <w:t xml:space="preserve">No money will be accepted </w:t>
            </w:r>
            <w:r w:rsidR="00D62A1C" w:rsidRPr="00BB6029">
              <w:rPr>
                <w:sz w:val="20"/>
                <w:szCs w:val="20"/>
                <w:lang w:val="en"/>
              </w:rPr>
              <w:t>at Port Perry Hospital</w:t>
            </w:r>
            <w:r w:rsidR="008D2A9B" w:rsidRPr="00BB6029">
              <w:rPr>
                <w:sz w:val="20"/>
                <w:szCs w:val="20"/>
                <w:lang w:val="en"/>
              </w:rPr>
              <w:t xml:space="preserve"> Foundation (</w:t>
            </w:r>
            <w:r w:rsidR="00B2465D" w:rsidRPr="00BB6029">
              <w:rPr>
                <w:sz w:val="20"/>
                <w:szCs w:val="20"/>
                <w:lang w:val="en"/>
              </w:rPr>
              <w:t xml:space="preserve">or </w:t>
            </w:r>
            <w:r w:rsidR="008D2A9B" w:rsidRPr="00BB6029">
              <w:rPr>
                <w:sz w:val="20"/>
                <w:szCs w:val="20"/>
                <w:lang w:val="en"/>
              </w:rPr>
              <w:t>Lakeridge H</w:t>
            </w:r>
            <w:r w:rsidRPr="00BB6029">
              <w:rPr>
                <w:sz w:val="20"/>
                <w:szCs w:val="20"/>
                <w:lang w:val="en"/>
              </w:rPr>
              <w:t>ealth)</w:t>
            </w:r>
            <w:r w:rsidR="002564A6" w:rsidRPr="00BB6029">
              <w:rPr>
                <w:sz w:val="20"/>
                <w:szCs w:val="20"/>
                <w:lang w:val="en"/>
              </w:rPr>
              <w:t xml:space="preserve"> without prior arrangements</w:t>
            </w:r>
            <w:r w:rsidR="008D2A9B" w:rsidRPr="00BB6029">
              <w:rPr>
                <w:sz w:val="20"/>
                <w:szCs w:val="20"/>
                <w:lang w:val="en"/>
              </w:rPr>
              <w:t>.</w:t>
            </w:r>
            <w:r w:rsidR="00B2465D" w:rsidRPr="00BB6029">
              <w:rPr>
                <w:sz w:val="20"/>
                <w:szCs w:val="20"/>
                <w:lang w:val="en"/>
              </w:rPr>
              <w:t xml:space="preserve"> </w:t>
            </w:r>
          </w:p>
          <w:p w:rsidR="00BB6029" w:rsidRPr="00BB6029" w:rsidRDefault="00BB6029" w:rsidP="00BB6029">
            <w:pPr>
              <w:spacing w:after="0" w:line="100" w:lineRule="atLeast"/>
              <w:rPr>
                <w:sz w:val="16"/>
                <w:szCs w:val="16"/>
                <w:lang w:val="en"/>
              </w:rPr>
            </w:pPr>
          </w:p>
          <w:p w:rsidR="00BB6029" w:rsidRPr="00BB6029" w:rsidRDefault="00BB6029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b/>
                <w:color w:val="000000"/>
                <w:sz w:val="16"/>
                <w:szCs w:val="16"/>
                <w:u w:val="single"/>
              </w:rPr>
            </w:pPr>
            <w:r w:rsidRPr="00BB6029">
              <w:rPr>
                <w:sz w:val="20"/>
                <w:szCs w:val="20"/>
                <w:lang w:val="en"/>
              </w:rPr>
              <w:t xml:space="preserve">All donations, pledge forms, tally sheets must be handed in on race day, June 18, at Latcham Centre, Palmer Park, </w:t>
            </w:r>
            <w:r w:rsidR="00514F44">
              <w:rPr>
                <w:sz w:val="20"/>
                <w:szCs w:val="20"/>
                <w:lang w:val="en"/>
              </w:rPr>
              <w:t>as early as possible</w:t>
            </w:r>
            <w:r w:rsidR="00536B92">
              <w:rPr>
                <w:sz w:val="20"/>
                <w:szCs w:val="20"/>
                <w:lang w:val="en"/>
              </w:rPr>
              <w:t>.  Cut off is noon</w:t>
            </w:r>
            <w:r w:rsidRPr="00BB6029">
              <w:rPr>
                <w:sz w:val="20"/>
                <w:szCs w:val="20"/>
                <w:lang w:val="en"/>
              </w:rPr>
              <w:t xml:space="preserve">. </w:t>
            </w:r>
          </w:p>
          <w:p w:rsidR="00B2465D" w:rsidRPr="00BB6029" w:rsidRDefault="00B2465D" w:rsidP="00B2465D">
            <w:pPr>
              <w:pStyle w:val="ListParagraph"/>
              <w:spacing w:after="0" w:line="100" w:lineRule="atLeast"/>
              <w:ind w:left="360"/>
              <w:rPr>
                <w:sz w:val="16"/>
                <w:szCs w:val="16"/>
                <w:lang w:val="en"/>
              </w:rPr>
            </w:pPr>
          </w:p>
          <w:p w:rsidR="00BB6029" w:rsidRPr="00BB6029" w:rsidRDefault="00BB6029" w:rsidP="00BB6029">
            <w:pPr>
              <w:pStyle w:val="ListParagraph"/>
              <w:spacing w:after="0" w:line="100" w:lineRule="atLeast"/>
              <w:ind w:left="360"/>
              <w:rPr>
                <w:b/>
                <w:color w:val="000000"/>
                <w:sz w:val="16"/>
                <w:szCs w:val="16"/>
                <w:highlight w:val="yellow"/>
                <w:u w:val="single"/>
              </w:rPr>
            </w:pPr>
          </w:p>
          <w:p w:rsidR="00330B55" w:rsidRPr="00333644" w:rsidRDefault="004720AD" w:rsidP="00BB6029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rPr>
                <w:b/>
                <w:color w:val="000000"/>
                <w:sz w:val="16"/>
                <w:szCs w:val="16"/>
                <w:highlight w:val="yellow"/>
                <w:u w:val="single"/>
              </w:rPr>
            </w:pPr>
            <w:r w:rsidRPr="00333644">
              <w:rPr>
                <w:sz w:val="20"/>
                <w:szCs w:val="20"/>
                <w:highlight w:val="yellow"/>
                <w:lang w:val="en"/>
              </w:rPr>
              <w:t>Donations handed in on r</w:t>
            </w:r>
            <w:r w:rsidR="002564A6" w:rsidRPr="00333644">
              <w:rPr>
                <w:sz w:val="20"/>
                <w:szCs w:val="20"/>
                <w:highlight w:val="yellow"/>
                <w:lang w:val="en"/>
              </w:rPr>
              <w:t>ace day</w:t>
            </w:r>
            <w:r w:rsidR="003C229F" w:rsidRPr="00333644">
              <w:rPr>
                <w:sz w:val="20"/>
                <w:szCs w:val="20"/>
                <w:highlight w:val="yellow"/>
                <w:lang w:val="en"/>
              </w:rPr>
              <w:t xml:space="preserve"> </w:t>
            </w:r>
            <w:r w:rsidR="00333644" w:rsidRPr="00333644">
              <w:rPr>
                <w:sz w:val="20"/>
                <w:szCs w:val="20"/>
                <w:highlight w:val="yellow"/>
                <w:lang w:val="en"/>
              </w:rPr>
              <w:t>may not</w:t>
            </w:r>
            <w:r w:rsidR="002564A6" w:rsidRPr="00333644">
              <w:rPr>
                <w:sz w:val="20"/>
                <w:szCs w:val="20"/>
                <w:highlight w:val="yellow"/>
                <w:lang w:val="en"/>
              </w:rPr>
              <w:t xml:space="preserve"> be included in totals for the purpose of fundraising incentive priz</w:t>
            </w:r>
            <w:r w:rsidR="003C229F" w:rsidRPr="00333644">
              <w:rPr>
                <w:sz w:val="20"/>
                <w:szCs w:val="20"/>
                <w:highlight w:val="yellow"/>
                <w:lang w:val="en"/>
              </w:rPr>
              <w:t>es</w:t>
            </w:r>
            <w:r w:rsidRPr="00333644">
              <w:rPr>
                <w:sz w:val="20"/>
                <w:szCs w:val="20"/>
                <w:highlight w:val="yellow"/>
                <w:lang w:val="en"/>
              </w:rPr>
              <w:t xml:space="preserve"> </w:t>
            </w:r>
            <w:r w:rsidR="00536B92">
              <w:rPr>
                <w:sz w:val="20"/>
                <w:szCs w:val="20"/>
                <w:highlight w:val="yellow"/>
                <w:lang w:val="en"/>
              </w:rPr>
              <w:t>depending on time</w:t>
            </w:r>
            <w:r w:rsidRPr="00333644">
              <w:rPr>
                <w:sz w:val="20"/>
                <w:szCs w:val="20"/>
                <w:highlight w:val="yellow"/>
                <w:lang w:val="en"/>
              </w:rPr>
              <w:t xml:space="preserve"> constrictions.</w:t>
            </w:r>
            <w:r w:rsidR="002564A6" w:rsidRPr="00333644">
              <w:rPr>
                <w:sz w:val="20"/>
                <w:szCs w:val="20"/>
                <w:highlight w:val="yellow"/>
                <w:lang w:val="en"/>
              </w:rPr>
              <w:t xml:space="preserve"> </w:t>
            </w:r>
          </w:p>
          <w:p w:rsidR="00330B55" w:rsidRDefault="00330B55" w:rsidP="00330B55">
            <w:pPr>
              <w:pStyle w:val="ListParagraph"/>
              <w:spacing w:after="0" w:line="100" w:lineRule="atLeast"/>
              <w:ind w:left="360"/>
              <w:rPr>
                <w:sz w:val="20"/>
                <w:szCs w:val="20"/>
                <w:lang w:val="en"/>
              </w:rPr>
            </w:pPr>
          </w:p>
          <w:p w:rsidR="00330B55" w:rsidRPr="00330B55" w:rsidRDefault="00330B55" w:rsidP="00330B55">
            <w:pPr>
              <w:pStyle w:val="ListParagraph"/>
              <w:spacing w:after="0" w:line="100" w:lineRule="atLeast"/>
              <w:ind w:left="360"/>
              <w:rPr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A9B" w:rsidRDefault="008D2A9B" w:rsidP="001646BA">
            <w:pPr>
              <w:spacing w:after="0" w:line="100" w:lineRule="atLeast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8D2A9B" w:rsidRDefault="008D2A9B" w:rsidP="001646BA">
            <w:pPr>
              <w:spacing w:after="0" w:line="100" w:lineRule="atLeast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</w:rPr>
              <w:t>Checklist for Collecting Pledges:</w:t>
            </w:r>
          </w:p>
          <w:p w:rsidR="008D2A9B" w:rsidRDefault="008D2A9B" w:rsidP="001646BA">
            <w:pPr>
              <w:spacing w:after="0" w:line="100" w:lineRule="atLeast"/>
              <w:rPr>
                <w:b/>
                <w:color w:val="000000"/>
                <w:u w:val="single"/>
              </w:rPr>
            </w:pPr>
          </w:p>
          <w:p w:rsidR="008D2A9B" w:rsidRPr="003C229F" w:rsidRDefault="008D2A9B" w:rsidP="001646BA">
            <w:pPr>
              <w:pStyle w:val="ListParagraph"/>
              <w:numPr>
                <w:ilvl w:val="0"/>
                <w:numId w:val="5"/>
              </w:numPr>
              <w:spacing w:after="0" w:line="100" w:lineRule="atLeast"/>
              <w:rPr>
                <w:color w:val="000000"/>
              </w:rPr>
            </w:pPr>
            <w:r w:rsidRPr="003C229F">
              <w:rPr>
                <w:color w:val="000000"/>
              </w:rPr>
              <w:t xml:space="preserve">Pledge Collector’s Name, Team Name and all </w:t>
            </w:r>
          </w:p>
          <w:p w:rsidR="008D2A9B" w:rsidRPr="003C229F" w:rsidRDefault="008D2A9B" w:rsidP="001646BA">
            <w:pPr>
              <w:spacing w:after="0" w:line="100" w:lineRule="atLeast"/>
              <w:ind w:left="720"/>
              <w:rPr>
                <w:color w:val="000000"/>
              </w:rPr>
            </w:pPr>
            <w:r w:rsidRPr="003C229F">
              <w:rPr>
                <w:color w:val="000000"/>
              </w:rPr>
              <w:t>information is filled in at top of the Pledge Form</w:t>
            </w:r>
          </w:p>
          <w:p w:rsidR="008D2A9B" w:rsidRDefault="008D2A9B" w:rsidP="001646BA">
            <w:pPr>
              <w:spacing w:after="0" w:line="100" w:lineRule="atLeast"/>
              <w:rPr>
                <w:color w:val="000000"/>
              </w:rPr>
            </w:pPr>
          </w:p>
          <w:p w:rsidR="008D2A9B" w:rsidRPr="003C229F" w:rsidRDefault="008D2A9B" w:rsidP="001646BA">
            <w:pPr>
              <w:pStyle w:val="ListParagraph"/>
              <w:numPr>
                <w:ilvl w:val="0"/>
                <w:numId w:val="4"/>
              </w:numPr>
              <w:spacing w:after="0" w:line="100" w:lineRule="atLeast"/>
              <w:rPr>
                <w:color w:val="000000"/>
              </w:rPr>
            </w:pPr>
            <w:r w:rsidRPr="003C229F">
              <w:rPr>
                <w:color w:val="000000"/>
              </w:rPr>
              <w:t>There is a COMPLETE address, including postal code, for every pledge collected from donors. A tax receipt will not be issued for incomplete or illegible contact information</w:t>
            </w:r>
          </w:p>
          <w:p w:rsidR="008D2A9B" w:rsidRDefault="008D2A9B" w:rsidP="001646BA">
            <w:pPr>
              <w:spacing w:after="0" w:line="100" w:lineRule="atLeast"/>
              <w:rPr>
                <w:color w:val="000000"/>
              </w:rPr>
            </w:pPr>
          </w:p>
          <w:p w:rsidR="008D2A9B" w:rsidRPr="003C229F" w:rsidRDefault="008D2A9B" w:rsidP="001646BA">
            <w:pPr>
              <w:pStyle w:val="ListParagraph"/>
              <w:numPr>
                <w:ilvl w:val="0"/>
                <w:numId w:val="4"/>
              </w:numPr>
              <w:spacing w:after="0" w:line="100" w:lineRule="atLeast"/>
              <w:rPr>
                <w:color w:val="000000"/>
              </w:rPr>
            </w:pPr>
            <w:r w:rsidRPr="003C229F">
              <w:rPr>
                <w:color w:val="000000"/>
              </w:rPr>
              <w:t xml:space="preserve">There is a total at the bottom of </w:t>
            </w:r>
            <w:r w:rsidR="00B2465D" w:rsidRPr="003C229F">
              <w:rPr>
                <w:color w:val="000000"/>
              </w:rPr>
              <w:t>your</w:t>
            </w:r>
            <w:r w:rsidRPr="003C229F">
              <w:rPr>
                <w:color w:val="000000"/>
              </w:rPr>
              <w:t xml:space="preserve"> Pledge Form</w:t>
            </w:r>
          </w:p>
          <w:p w:rsidR="008D2A9B" w:rsidRDefault="008D2A9B" w:rsidP="001646BA">
            <w:pPr>
              <w:spacing w:after="0" w:line="100" w:lineRule="atLeast"/>
              <w:rPr>
                <w:color w:val="000000"/>
              </w:rPr>
            </w:pPr>
          </w:p>
          <w:p w:rsidR="008D2A9B" w:rsidRDefault="009222DD" w:rsidP="001646BA">
            <w:pPr>
              <w:pStyle w:val="ListParagraph"/>
              <w:numPr>
                <w:ilvl w:val="0"/>
                <w:numId w:val="4"/>
              </w:numPr>
              <w:spacing w:after="0" w:line="100" w:lineRule="atLeast"/>
              <w:rPr>
                <w:color w:val="000000"/>
              </w:rPr>
            </w:pPr>
            <w:r w:rsidRPr="00DA11DF">
              <w:rPr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2B0E0EF" wp14:editId="56B1F1C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697865</wp:posOffset>
                      </wp:positionV>
                      <wp:extent cx="4238625" cy="1404620"/>
                      <wp:effectExtent l="19050" t="19050" r="28575" b="222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86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076B" w:rsidRDefault="0033076B" w:rsidP="006C3FA7">
                                  <w:pPr>
                                    <w:spacing w:after="0"/>
                                  </w:pPr>
                                  <w:r>
                                    <w:t>For q</w:t>
                                  </w:r>
                                  <w:r w:rsidR="009222DD">
                                    <w:t>uestion</w:t>
                                  </w:r>
                                  <w:r>
                                    <w:t>s about the fundraising program, c</w:t>
                                  </w:r>
                                  <w:r w:rsidR="009222DD">
                                    <w:t>ontact</w:t>
                                  </w:r>
                                  <w:r w:rsidR="00DA11DF">
                                    <w:t xml:space="preserve"> </w:t>
                                  </w:r>
                                  <w:r w:rsidR="00333644">
                                    <w:t>Meg at</w:t>
                                  </w:r>
                                </w:p>
                                <w:p w:rsidR="00DA11DF" w:rsidRDefault="00DA11DF" w:rsidP="006C3FA7">
                                  <w:pPr>
                                    <w:spacing w:after="0"/>
                                  </w:pPr>
                                  <w:r>
                                    <w:t xml:space="preserve">Port Perry Hospital Foundation at </w:t>
                                  </w:r>
                                  <w:r w:rsidR="009222DD">
                                    <w:t xml:space="preserve">905-985-7321 ext </w:t>
                                  </w:r>
                                  <w:r w:rsidR="00333644">
                                    <w:t>4</w:t>
                                  </w:r>
                                  <w:r>
                                    <w:t>5580 or</w:t>
                                  </w:r>
                                  <w:r w:rsidR="009222DD">
                                    <w:t xml:space="preserve"> </w:t>
                                  </w:r>
                                  <w:hyperlink r:id="rId13" w:history="1">
                                    <w:r w:rsidR="00333644" w:rsidRPr="005000EA">
                                      <w:rPr>
                                        <w:rStyle w:val="Hyperlink"/>
                                      </w:rPr>
                                      <w:t>mshanksmarshall@lh.ca</w:t>
                                    </w:r>
                                  </w:hyperlink>
                                  <w:r w:rsidR="00333644">
                                    <w:t xml:space="preserve"> </w:t>
                                  </w:r>
                                  <w:r w:rsidR="009222DD">
                                    <w:t xml:space="preserve"> 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2B0E0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4pt;margin-top:54.95pt;width:333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" strokeweight="2.25pt">
                      <v:textbox style="mso-fit-shape-to-text:t">
                        <w:txbxContent>
                          <w:p w:rsidR="0033076B" w:rsidRDefault="0033076B" w:rsidP="006C3FA7">
                            <w:pPr>
                              <w:spacing w:after="0"/>
                            </w:pPr>
                            <w:r>
                              <w:t>For q</w:t>
                            </w:r>
                            <w:r w:rsidR="009222DD">
                              <w:t>uestion</w:t>
                            </w:r>
                            <w:r>
                              <w:t>s about the fundraising program, c</w:t>
                            </w:r>
                            <w:r w:rsidR="009222DD">
                              <w:t>ontact</w:t>
                            </w:r>
                            <w:r w:rsidR="00DA11DF">
                              <w:t xml:space="preserve"> </w:t>
                            </w:r>
                            <w:r w:rsidR="00333644">
                              <w:t>Meg at</w:t>
                            </w:r>
                          </w:p>
                          <w:p w:rsidR="00DA11DF" w:rsidRDefault="00DA11DF" w:rsidP="006C3FA7">
                            <w:pPr>
                              <w:spacing w:after="0"/>
                            </w:pPr>
                            <w:r>
                              <w:t xml:space="preserve">Port Perry Hospital Foundation at </w:t>
                            </w:r>
                            <w:r w:rsidR="009222DD">
                              <w:t xml:space="preserve">905-985-7321 ext </w:t>
                            </w:r>
                            <w:r w:rsidR="00333644">
                              <w:t>4</w:t>
                            </w:r>
                            <w:r>
                              <w:t>5580 or</w:t>
                            </w:r>
                            <w:r w:rsidR="009222DD">
                              <w:t xml:space="preserve"> </w:t>
                            </w:r>
                            <w:hyperlink r:id="rId14" w:history="1">
                              <w:r w:rsidR="00333644" w:rsidRPr="005000EA">
                                <w:rPr>
                                  <w:rStyle w:val="Hyperlink"/>
                                </w:rPr>
                                <w:t>mshanksmarshall@lh.ca</w:t>
                              </w:r>
                            </w:hyperlink>
                            <w:r w:rsidR="00333644">
                              <w:t xml:space="preserve"> </w:t>
                            </w:r>
                            <w:r w:rsidR="009222DD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D2A9B" w:rsidRPr="003C229F">
              <w:rPr>
                <w:color w:val="000000"/>
              </w:rPr>
              <w:t xml:space="preserve">Team Pledge Coordinators have placed </w:t>
            </w:r>
            <w:r w:rsidR="00BB6029">
              <w:rPr>
                <w:color w:val="000000"/>
              </w:rPr>
              <w:t xml:space="preserve">the teams </w:t>
            </w:r>
            <w:r w:rsidR="008D2A9B" w:rsidRPr="003C229F">
              <w:rPr>
                <w:color w:val="000000"/>
              </w:rPr>
              <w:t xml:space="preserve">money, cheques, Pledge Forms into </w:t>
            </w:r>
            <w:r w:rsidR="003C229F">
              <w:rPr>
                <w:color w:val="000000"/>
              </w:rPr>
              <w:t>a</w:t>
            </w:r>
            <w:r w:rsidR="00333644">
              <w:rPr>
                <w:color w:val="000000"/>
              </w:rPr>
              <w:t>n</w:t>
            </w:r>
            <w:r w:rsidR="003C229F">
              <w:rPr>
                <w:color w:val="000000"/>
              </w:rPr>
              <w:t xml:space="preserve"> </w:t>
            </w:r>
            <w:r w:rsidR="008D2A9B" w:rsidRPr="003C229F">
              <w:rPr>
                <w:color w:val="000000"/>
              </w:rPr>
              <w:t>envelope</w:t>
            </w:r>
            <w:r w:rsidR="003C229F">
              <w:rPr>
                <w:color w:val="000000"/>
              </w:rPr>
              <w:t xml:space="preserve"> or freezer bag</w:t>
            </w:r>
            <w:r w:rsidR="008D2A9B" w:rsidRPr="003C229F">
              <w:rPr>
                <w:color w:val="000000"/>
              </w:rPr>
              <w:t xml:space="preserve"> ready for submission.</w:t>
            </w:r>
          </w:p>
          <w:p w:rsidR="008D2A9B" w:rsidRDefault="008D2A9B" w:rsidP="009222DD">
            <w:pPr>
              <w:pStyle w:val="ListParagraph"/>
              <w:rPr>
                <w:b/>
                <w:color w:val="000000"/>
                <w:u w:val="single"/>
              </w:rPr>
            </w:pPr>
          </w:p>
          <w:p w:rsidR="008D2A9B" w:rsidRDefault="00560743" w:rsidP="001646BA">
            <w:pPr>
              <w:spacing w:after="0" w:line="10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117304" cy="457200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304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A9B">
              <w:rPr>
                <w:rFonts w:ascii="Arial" w:hAnsi="Arial" w:cs="Arial"/>
                <w:color w:val="000000"/>
              </w:rPr>
              <w:t xml:space="preserve">         </w:t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590675" cy="4572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A9B" w:rsidRDefault="008D2A9B" w:rsidP="001646BA">
            <w:pPr>
              <w:spacing w:after="0"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  <w:p w:rsidR="008D2A9B" w:rsidRDefault="008D2A9B" w:rsidP="001646BA">
            <w:pPr>
              <w:spacing w:after="0" w:line="100" w:lineRule="atLeast"/>
              <w:rPr>
                <w:sz w:val="12"/>
                <w:szCs w:val="12"/>
                <w:lang w:val="en"/>
              </w:rPr>
            </w:pPr>
            <w:r>
              <w:rPr>
                <w:sz w:val="12"/>
                <w:szCs w:val="12"/>
              </w:rPr>
              <w:t xml:space="preserve">       </w:t>
            </w:r>
            <w:r>
              <w:rPr>
                <w:sz w:val="18"/>
                <w:szCs w:val="18"/>
              </w:rPr>
              <w:t xml:space="preserve">Charitable # BN 89145 0843 RR0001           </w:t>
            </w:r>
            <w:r>
              <w:rPr>
                <w:sz w:val="20"/>
                <w:szCs w:val="20"/>
              </w:rPr>
              <w:t xml:space="preserve">Charitable # BN </w:t>
            </w:r>
            <w:r>
              <w:rPr>
                <w:sz w:val="20"/>
                <w:szCs w:val="20"/>
                <w:lang w:val="en"/>
              </w:rPr>
              <w:t>89254 7100 RR0001</w:t>
            </w:r>
            <w:r>
              <w:rPr>
                <w:sz w:val="18"/>
                <w:szCs w:val="18"/>
              </w:rPr>
              <w:t xml:space="preserve"> </w:t>
            </w:r>
          </w:p>
          <w:p w:rsidR="008D2A9B" w:rsidRDefault="008D2A9B" w:rsidP="001646BA">
            <w:pPr>
              <w:spacing w:after="0" w:line="100" w:lineRule="atLeast"/>
              <w:rPr>
                <w:sz w:val="12"/>
                <w:szCs w:val="12"/>
                <w:lang w:val="en"/>
              </w:rPr>
            </w:pPr>
          </w:p>
          <w:p w:rsidR="008D2A9B" w:rsidRDefault="008D2A9B" w:rsidP="001646BA">
            <w:pPr>
              <w:spacing w:after="0" w:line="100" w:lineRule="atLeast"/>
              <w:rPr>
                <w:b/>
                <w:i/>
                <w:sz w:val="20"/>
                <w:szCs w:val="20"/>
              </w:rPr>
            </w:pPr>
            <w:r>
              <w:rPr>
                <w:rStyle w:val="HTMLCite"/>
                <w:rFonts w:cs="Arial"/>
                <w:b/>
                <w:color w:val="222222"/>
                <w:sz w:val="20"/>
                <w:szCs w:val="20"/>
              </w:rPr>
              <w:t xml:space="preserve">           </w:t>
            </w:r>
            <w:r w:rsidR="00A230D5">
              <w:rPr>
                <w:rStyle w:val="HTMLCite"/>
                <w:rFonts w:cs="Arial"/>
                <w:b/>
                <w:i w:val="0"/>
                <w:color w:val="222222"/>
                <w:sz w:val="20"/>
                <w:szCs w:val="20"/>
              </w:rPr>
              <w:t>www.pphfoundation.ca</w:t>
            </w:r>
            <w:r>
              <w:rPr>
                <w:b/>
                <w:i/>
                <w:sz w:val="20"/>
                <w:szCs w:val="20"/>
              </w:rPr>
              <w:tab/>
            </w:r>
            <w:r w:rsidRPr="00D62A1C">
              <w:rPr>
                <w:b/>
                <w:i/>
                <w:sz w:val="20"/>
                <w:szCs w:val="20"/>
              </w:rPr>
              <w:t xml:space="preserve">              </w:t>
            </w:r>
            <w:hyperlink r:id="rId16" w:history="1">
              <w:r w:rsidRPr="00D62A1C">
                <w:rPr>
                  <w:rStyle w:val="Hyperlink"/>
                  <w:b/>
                  <w:color w:val="00000A"/>
                  <w:sz w:val="20"/>
                  <w:szCs w:val="20"/>
                  <w:u w:val="none"/>
                </w:rPr>
                <w:t>www.</w:t>
              </w:r>
              <w:r w:rsidRPr="00D62A1C">
                <w:rPr>
                  <w:rStyle w:val="Hyperlink"/>
                  <w:rFonts w:cs="Arial"/>
                  <w:b/>
                  <w:bCs/>
                  <w:color w:val="00000A"/>
                  <w:sz w:val="20"/>
                  <w:szCs w:val="20"/>
                  <w:u w:val="none"/>
                </w:rPr>
                <w:t>scugoglakestewards.com</w:t>
              </w:r>
            </w:hyperlink>
          </w:p>
          <w:p w:rsidR="008D2A9B" w:rsidRDefault="008D2A9B" w:rsidP="001646BA">
            <w:pPr>
              <w:spacing w:after="0" w:line="100" w:lineRule="atLeast"/>
              <w:rPr>
                <w:b/>
                <w:i/>
                <w:sz w:val="20"/>
                <w:szCs w:val="20"/>
              </w:rPr>
            </w:pPr>
          </w:p>
          <w:p w:rsidR="008D2A9B" w:rsidRDefault="008D2A9B" w:rsidP="001646BA">
            <w:pPr>
              <w:spacing w:after="0" w:line="100" w:lineRule="atLeast"/>
              <w:rPr>
                <w:sz w:val="12"/>
                <w:szCs w:val="12"/>
                <w:lang w:val="en"/>
              </w:rPr>
            </w:pPr>
            <w:r>
              <w:rPr>
                <w:sz w:val="20"/>
                <w:szCs w:val="20"/>
                <w:lang w:val="en"/>
              </w:rPr>
              <w:t>All proceeds will be divided in an 80/20 split between the Port Perry Hospital Foundation and Scugog Lake Stewards.</w:t>
            </w:r>
          </w:p>
          <w:p w:rsidR="008D2A9B" w:rsidRDefault="008D2A9B" w:rsidP="001646BA">
            <w:pPr>
              <w:spacing w:after="0" w:line="100" w:lineRule="atLeast"/>
              <w:rPr>
                <w:sz w:val="12"/>
                <w:szCs w:val="12"/>
                <w:lang w:val="en"/>
              </w:rPr>
            </w:pPr>
          </w:p>
          <w:p w:rsidR="008D2A9B" w:rsidRDefault="008D2A9B" w:rsidP="001646BA">
            <w:pPr>
              <w:spacing w:after="0" w:line="100" w:lineRule="atLeast"/>
              <w:rPr>
                <w:b/>
                <w:sz w:val="20"/>
                <w:szCs w:val="20"/>
                <w:lang w:val="en"/>
              </w:rPr>
            </w:pPr>
            <w:r>
              <w:rPr>
                <w:b/>
                <w:sz w:val="20"/>
                <w:szCs w:val="20"/>
                <w:lang w:val="en"/>
              </w:rPr>
              <w:t xml:space="preserve">NOTE: Pledge donations are not registration fees. Registration fees </w:t>
            </w:r>
            <w:r w:rsidR="003159D2">
              <w:rPr>
                <w:b/>
                <w:sz w:val="20"/>
                <w:szCs w:val="20"/>
                <w:lang w:val="en"/>
              </w:rPr>
              <w:t xml:space="preserve">to participate in the event </w:t>
            </w:r>
            <w:r>
              <w:rPr>
                <w:b/>
                <w:sz w:val="20"/>
                <w:szCs w:val="20"/>
                <w:lang w:val="en"/>
              </w:rPr>
              <w:t xml:space="preserve">are not </w:t>
            </w:r>
            <w:r w:rsidR="003159D2">
              <w:rPr>
                <w:b/>
                <w:sz w:val="20"/>
                <w:szCs w:val="20"/>
                <w:lang w:val="en"/>
              </w:rPr>
              <w:t xml:space="preserve">eligible for charitable </w:t>
            </w:r>
            <w:r>
              <w:rPr>
                <w:b/>
                <w:sz w:val="20"/>
                <w:szCs w:val="20"/>
                <w:lang w:val="en"/>
              </w:rPr>
              <w:t>receipt</w:t>
            </w:r>
            <w:r w:rsidR="003159D2">
              <w:rPr>
                <w:b/>
                <w:sz w:val="20"/>
                <w:szCs w:val="20"/>
                <w:lang w:val="en"/>
              </w:rPr>
              <w:t>ing</w:t>
            </w:r>
            <w:r>
              <w:rPr>
                <w:b/>
                <w:sz w:val="20"/>
                <w:szCs w:val="20"/>
                <w:lang w:val="en"/>
              </w:rPr>
              <w:t>.</w:t>
            </w:r>
          </w:p>
          <w:p w:rsidR="008D2A9B" w:rsidRDefault="008D2A9B" w:rsidP="001646BA">
            <w:pPr>
              <w:spacing w:after="0" w:line="100" w:lineRule="atLeast"/>
              <w:rPr>
                <w:b/>
                <w:sz w:val="20"/>
                <w:szCs w:val="20"/>
                <w:lang w:val="en"/>
              </w:rPr>
            </w:pPr>
          </w:p>
          <w:p w:rsidR="008D2A9B" w:rsidRDefault="008D2A9B" w:rsidP="001646BA">
            <w:pPr>
              <w:spacing w:after="0" w:line="100" w:lineRule="atLeast"/>
              <w:rPr>
                <w:b/>
                <w:sz w:val="20"/>
                <w:szCs w:val="20"/>
                <w:lang w:val="en"/>
              </w:rPr>
            </w:pPr>
            <w:r>
              <w:rPr>
                <w:b/>
                <w:sz w:val="20"/>
                <w:szCs w:val="20"/>
                <w:lang w:val="en"/>
              </w:rPr>
              <w:t>Any names on Pledge Forms with funds not collected will be crossed off by the Festival Pledge Officials.</w:t>
            </w:r>
          </w:p>
          <w:p w:rsidR="008D2A9B" w:rsidRDefault="008D2A9B" w:rsidP="001646BA">
            <w:pPr>
              <w:spacing w:after="0" w:line="100" w:lineRule="atLeast"/>
              <w:rPr>
                <w:b/>
                <w:sz w:val="20"/>
                <w:szCs w:val="20"/>
                <w:lang w:val="en"/>
              </w:rPr>
            </w:pPr>
          </w:p>
          <w:p w:rsidR="008D2A9B" w:rsidRDefault="008D2A9B" w:rsidP="001646BA">
            <w:pPr>
              <w:spacing w:after="0" w:line="100" w:lineRule="atLeast"/>
              <w:rPr>
                <w:sz w:val="12"/>
                <w:szCs w:val="12"/>
                <w:lang w:val="en"/>
              </w:rPr>
            </w:pPr>
          </w:p>
        </w:tc>
      </w:tr>
    </w:tbl>
    <w:p w:rsidR="008D2A9B" w:rsidRPr="00C917DF" w:rsidRDefault="008D2A9B" w:rsidP="008D2A9B">
      <w:pPr>
        <w:jc w:val="center"/>
        <w:rPr>
          <w:sz w:val="24"/>
          <w:szCs w:val="24"/>
        </w:rPr>
      </w:pPr>
      <w:r w:rsidRPr="00C917DF">
        <w:rPr>
          <w:i/>
          <w:sz w:val="24"/>
          <w:szCs w:val="24"/>
          <w:lang w:val="en"/>
        </w:rPr>
        <w:t>Working Together For a Healthy Community</w:t>
      </w:r>
    </w:p>
    <w:sectPr w:rsidR="008D2A9B" w:rsidRPr="00C917DF" w:rsidSect="004720AD">
      <w:pgSz w:w="15840" w:h="12240" w:orient="landscape"/>
      <w:pgMar w:top="397" w:right="624" w:bottom="284" w:left="624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816" w:rsidRDefault="00DE3816" w:rsidP="008D2A9B">
      <w:pPr>
        <w:spacing w:after="0" w:line="240" w:lineRule="auto"/>
      </w:pPr>
      <w:r>
        <w:separator/>
      </w:r>
    </w:p>
  </w:endnote>
  <w:endnote w:type="continuationSeparator" w:id="0">
    <w:p w:rsidR="00DE3816" w:rsidRDefault="00DE3816" w:rsidP="008D2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1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816" w:rsidRDefault="00DE3816" w:rsidP="008D2A9B">
      <w:pPr>
        <w:spacing w:after="0" w:line="240" w:lineRule="auto"/>
      </w:pPr>
      <w:r>
        <w:separator/>
      </w:r>
    </w:p>
  </w:footnote>
  <w:footnote w:type="continuationSeparator" w:id="0">
    <w:p w:rsidR="00DE3816" w:rsidRDefault="00DE3816" w:rsidP="008D2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A3706BDE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7040DE4C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250B5149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16"/>
    <w:rsid w:val="000060B2"/>
    <w:rsid w:val="00066C8C"/>
    <w:rsid w:val="000901F7"/>
    <w:rsid w:val="00104C0C"/>
    <w:rsid w:val="00112CDC"/>
    <w:rsid w:val="00131E8A"/>
    <w:rsid w:val="001479A3"/>
    <w:rsid w:val="001646BA"/>
    <w:rsid w:val="001B6F40"/>
    <w:rsid w:val="00232A96"/>
    <w:rsid w:val="002564A6"/>
    <w:rsid w:val="00264F0C"/>
    <w:rsid w:val="00265D67"/>
    <w:rsid w:val="002C6D82"/>
    <w:rsid w:val="00303954"/>
    <w:rsid w:val="003159D2"/>
    <w:rsid w:val="0033076B"/>
    <w:rsid w:val="00330B55"/>
    <w:rsid w:val="00333644"/>
    <w:rsid w:val="0035199A"/>
    <w:rsid w:val="00360A11"/>
    <w:rsid w:val="003639B8"/>
    <w:rsid w:val="00373EB8"/>
    <w:rsid w:val="00375CB4"/>
    <w:rsid w:val="003A148A"/>
    <w:rsid w:val="003C229F"/>
    <w:rsid w:val="0041342B"/>
    <w:rsid w:val="004720AD"/>
    <w:rsid w:val="00501CD3"/>
    <w:rsid w:val="00514F44"/>
    <w:rsid w:val="00521ED7"/>
    <w:rsid w:val="00524998"/>
    <w:rsid w:val="00535703"/>
    <w:rsid w:val="00536B92"/>
    <w:rsid w:val="00560743"/>
    <w:rsid w:val="0056198D"/>
    <w:rsid w:val="005A04D0"/>
    <w:rsid w:val="005A6AA0"/>
    <w:rsid w:val="006C3FA7"/>
    <w:rsid w:val="00713915"/>
    <w:rsid w:val="0077004F"/>
    <w:rsid w:val="00770C8A"/>
    <w:rsid w:val="007B03EF"/>
    <w:rsid w:val="007E7482"/>
    <w:rsid w:val="008820F6"/>
    <w:rsid w:val="008822E7"/>
    <w:rsid w:val="008D2A9B"/>
    <w:rsid w:val="008D44E3"/>
    <w:rsid w:val="009222DD"/>
    <w:rsid w:val="00942E87"/>
    <w:rsid w:val="009559E9"/>
    <w:rsid w:val="009B43CF"/>
    <w:rsid w:val="00A230D5"/>
    <w:rsid w:val="00A4027D"/>
    <w:rsid w:val="00A42747"/>
    <w:rsid w:val="00A43BFC"/>
    <w:rsid w:val="00B04814"/>
    <w:rsid w:val="00B118FC"/>
    <w:rsid w:val="00B11AF7"/>
    <w:rsid w:val="00B2465D"/>
    <w:rsid w:val="00B3653C"/>
    <w:rsid w:val="00B96CC7"/>
    <w:rsid w:val="00BB4EE1"/>
    <w:rsid w:val="00BB6029"/>
    <w:rsid w:val="00BF0CD3"/>
    <w:rsid w:val="00C629D3"/>
    <w:rsid w:val="00C917DF"/>
    <w:rsid w:val="00D32018"/>
    <w:rsid w:val="00D62A1C"/>
    <w:rsid w:val="00D85D84"/>
    <w:rsid w:val="00DA11DF"/>
    <w:rsid w:val="00DE3816"/>
    <w:rsid w:val="00DF6532"/>
    <w:rsid w:val="00E44D53"/>
    <w:rsid w:val="00E5057B"/>
    <w:rsid w:val="00E57E42"/>
    <w:rsid w:val="00EF412C"/>
    <w:rsid w:val="00FB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41940E"/>
  <w15:docId w15:val="{0C780A71-E34A-4C52-A1D1-E22B40AA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font301"/>
      <w:sz w:val="22"/>
      <w:szCs w:val="22"/>
      <w:lang w:val="en-C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Cite">
    <w:name w:val="HTML Cite"/>
    <w:rPr>
      <w:i/>
      <w:i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A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D2A9B"/>
    <w:rPr>
      <w:rFonts w:ascii="Calibri" w:eastAsia="SimSun" w:hAnsi="Calibri" w:cs="font301"/>
      <w:sz w:val="22"/>
      <w:szCs w:val="22"/>
      <w:lang w:val="en-CA" w:eastAsia="ar-SA"/>
    </w:rPr>
  </w:style>
  <w:style w:type="paragraph" w:styleId="Footer">
    <w:name w:val="footer"/>
    <w:basedOn w:val="Normal"/>
    <w:link w:val="FooterChar"/>
    <w:uiPriority w:val="99"/>
    <w:unhideWhenUsed/>
    <w:rsid w:val="008D2A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D2A9B"/>
    <w:rPr>
      <w:rFonts w:ascii="Calibri" w:eastAsia="SimSun" w:hAnsi="Calibri" w:cs="font301"/>
      <w:sz w:val="22"/>
      <w:szCs w:val="22"/>
      <w:lang w:val="en-CA" w:eastAsia="ar-SA"/>
    </w:rPr>
  </w:style>
  <w:style w:type="character" w:styleId="Hyperlink">
    <w:name w:val="Hyperlink"/>
    <w:rsid w:val="008D2A9B"/>
    <w:rPr>
      <w:color w:val="0000FF"/>
      <w:u w:val="single"/>
    </w:rPr>
  </w:style>
  <w:style w:type="paragraph" w:styleId="ListParagraph">
    <w:name w:val="List Paragraph"/>
    <w:basedOn w:val="Normal"/>
    <w:qFormat/>
    <w:rsid w:val="008D2A9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shanksmarshall@lh.c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shanksmarshall@lh.c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ugoglakestewards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nadahelps.org/en/charities/port-perry-hospital-foundation/p2p/DragonBoatFest2022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shanksmarshall@l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BFD3-6E75-4751-90A4-555A6132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Lakeridge Health</Company>
  <LinksUpToDate>false</LinksUpToDate>
  <CharactersWithSpaces>4188</CharactersWithSpaces>
  <SharedDoc>false</SharedDoc>
  <HLinks>
    <vt:vector size="12" baseType="variant">
      <vt:variant>
        <vt:i4>3670075</vt:i4>
      </vt:variant>
      <vt:variant>
        <vt:i4>3</vt:i4>
      </vt:variant>
      <vt:variant>
        <vt:i4>0</vt:i4>
      </vt:variant>
      <vt:variant>
        <vt:i4>5</vt:i4>
      </vt:variant>
      <vt:variant>
        <vt:lpwstr>http://www.scugoglakestewards.com/</vt:lpwstr>
      </vt:variant>
      <vt:variant>
        <vt:lpwstr/>
      </vt:variant>
      <vt:variant>
        <vt:i4>1572867</vt:i4>
      </vt:variant>
      <vt:variant>
        <vt:i4>0</vt:i4>
      </vt:variant>
      <vt:variant>
        <vt:i4>0</vt:i4>
      </vt:variant>
      <vt:variant>
        <vt:i4>5</vt:i4>
      </vt:variant>
      <vt:variant>
        <vt:lpwstr>http://www.pphfoundation.ca/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Agnoluzzi, Rachel</dc:creator>
  <cp:lastModifiedBy>Agnoluzzi, Rachel</cp:lastModifiedBy>
  <cp:revision>3</cp:revision>
  <cp:lastPrinted>2019-04-03T16:52:00Z</cp:lastPrinted>
  <dcterms:created xsi:type="dcterms:W3CDTF">2022-06-03T18:10:00Z</dcterms:created>
  <dcterms:modified xsi:type="dcterms:W3CDTF">2022-06-09T12:12:00Z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